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90" w:type="dxa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400"/>
        <w:gridCol w:w="3621"/>
      </w:tblGrid>
      <w:tr w:rsidR="00A37133" w:rsidRPr="00A37133" w14:paraId="197EEC45" w14:textId="77777777" w:rsidTr="00C16566">
        <w:trPr>
          <w:trHeight w:val="1798"/>
        </w:trPr>
        <w:tc>
          <w:tcPr>
            <w:tcW w:w="540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14:paraId="597B7E3C" w14:textId="77777777" w:rsidR="00A37133" w:rsidRPr="00A37133" w:rsidRDefault="00A37133" w:rsidP="00A37133">
                <w:pPr>
                  <w:pStyle w:val="ContactInfo"/>
                  <w:spacing w:before="600"/>
                </w:pPr>
                <w:r w:rsidRPr="00A37133">
                  <w:rPr>
                    <w:rStyle w:val="PlaceholderText"/>
                    <w:color w:val="auto"/>
                    <w:lang w:val="en-GB" w:bidi="en-GB"/>
                  </w:rPr>
                  <w:t>[Company name]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Strong"/>
                <w:b/>
                <w:bCs/>
              </w:rPr>
            </w:sdtEndPr>
            <w:sdtContent>
              <w:p w14:paraId="71A698C3" w14:textId="77777777" w:rsidR="00A37133" w:rsidRPr="00A37133" w:rsidRDefault="00A37133" w:rsidP="00582EB8">
                <w:pPr>
                  <w:pStyle w:val="ContactInfo"/>
                  <w:rPr>
                    <w:rStyle w:val="Strong"/>
                    <w:b w:val="0"/>
                    <w:bCs w:val="0"/>
                  </w:rPr>
                </w:pPr>
                <w:r w:rsidRPr="00A37133">
                  <w:rPr>
                    <w:rStyle w:val="Strong"/>
                    <w:b w:val="0"/>
                    <w:lang w:val="en-GB" w:bidi="en-GB"/>
                  </w:rPr>
                  <w:t>[</w:t>
                </w:r>
                <w:r w:rsidRPr="00A37133">
                  <w:rPr>
                    <w:lang w:val="en-GB" w:bidi="en-GB"/>
                  </w:rPr>
                  <w:t>Street address, City, County/Region, Postcode]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Strong"/>
                <w:b/>
                <w:bCs/>
              </w:rPr>
            </w:sdtEndPr>
            <w:sdtContent>
              <w:p w14:paraId="1F3F704C" w14:textId="77777777" w:rsidR="00A37133" w:rsidRPr="00A37133" w:rsidRDefault="00A37133" w:rsidP="00582EB8">
                <w:pPr>
                  <w:pStyle w:val="ContactInfo"/>
                  <w:rPr>
                    <w:rStyle w:val="Strong"/>
                    <w:b w:val="0"/>
                    <w:bCs w:val="0"/>
                  </w:rPr>
                </w:pPr>
                <w:r w:rsidRPr="00A37133">
                  <w:rPr>
                    <w:rStyle w:val="PlaceholderText"/>
                    <w:color w:val="auto"/>
                    <w:lang w:val="en-GB" w:bidi="en-GB"/>
                  </w:rPr>
                  <w:t>[Phone number]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Strong"/>
                <w:b/>
                <w:bCs/>
              </w:rPr>
            </w:sdtEndPr>
            <w:sdtContent>
              <w:p w14:paraId="5FC3C609" w14:textId="77777777" w:rsidR="00A37133" w:rsidRPr="00A37133" w:rsidRDefault="00A37133" w:rsidP="00582EB8">
                <w:pPr>
                  <w:pStyle w:val="ContactInfo"/>
                  <w:rPr>
                    <w:rStyle w:val="Strong"/>
                    <w:b w:val="0"/>
                    <w:bCs w:val="0"/>
                  </w:rPr>
                </w:pPr>
                <w:r w:rsidRPr="00A37133">
                  <w:rPr>
                    <w:rStyle w:val="PlaceholderText"/>
                    <w:color w:val="auto"/>
                    <w:lang w:val="en-GB" w:bidi="en-GB"/>
                  </w:rPr>
                  <w:t>[Email address]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Strong"/>
                <w:b/>
                <w:bCs/>
              </w:rPr>
            </w:sdtEndPr>
            <w:sdtContent>
              <w:p w14:paraId="74912A79" w14:textId="77777777" w:rsidR="00A37133" w:rsidRPr="00A37133" w:rsidRDefault="00A37133" w:rsidP="00582EB8">
                <w:pPr>
                  <w:pStyle w:val="ContactInfo"/>
                </w:pPr>
                <w:r w:rsidRPr="00A37133">
                  <w:rPr>
                    <w:rStyle w:val="Strong"/>
                    <w:b w:val="0"/>
                    <w:lang w:val="en-GB" w:bidi="en-GB"/>
                  </w:rPr>
                  <w:t>[</w:t>
                </w:r>
                <w:r w:rsidRPr="00A37133">
                  <w:rPr>
                    <w:rStyle w:val="PlaceholderText"/>
                    <w:color w:val="auto"/>
                    <w:lang w:val="en-GB" w:bidi="en-GB"/>
                  </w:rPr>
                  <w:t>Website]</w:t>
                </w:r>
              </w:p>
            </w:sdtContent>
          </w:sdt>
        </w:tc>
        <w:tc>
          <w:tcPr>
            <w:tcW w:w="3621" w:type="dxa"/>
          </w:tcPr>
          <w:p w14:paraId="001750AF" w14:textId="77777777" w:rsidR="00A37133" w:rsidRPr="00A37133" w:rsidRDefault="00A37133" w:rsidP="0019720E">
            <w:pPr>
              <w:pStyle w:val="ContactInfo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val="en-GB" w:bidi="en-GB"/>
              </w:rPr>
              <w:drawing>
                <wp:inline distT="0" distB="0" distL="0" distR="0" wp14:anchorId="0F6E43E0" wp14:editId="142EA18C">
                  <wp:extent cx="1717185" cy="662534"/>
                  <wp:effectExtent l="0" t="0" r="0" b="4445"/>
                  <wp:docPr id="13" name="Picture 16" descr="logo placehol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14:paraId="353ACA5E" w14:textId="77777777" w:rsidR="003E24DF" w:rsidRPr="00C539B0" w:rsidRDefault="00C539B0" w:rsidP="00C539B0">
          <w:pPr>
            <w:pStyle w:val="Recipient"/>
          </w:pPr>
          <w:r w:rsidRPr="00C539B0">
            <w:rPr>
              <w:lang w:val="en-GB" w:bidi="en-GB"/>
            </w:rPr>
            <w:t>Recipient name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14:paraId="2B723B3B" w14:textId="77777777" w:rsidR="003E24DF" w:rsidRPr="00AD330B" w:rsidRDefault="003E24DF" w:rsidP="0085357E">
          <w:pPr>
            <w:pStyle w:val="ContactInfo"/>
          </w:pPr>
          <w:r w:rsidRPr="00AD330B">
            <w:rPr>
              <w:lang w:val="en-GB" w:bidi="en-GB"/>
            </w:rPr>
            <w:t>Street address, City, County/Region, Postcode</w:t>
          </w:r>
        </w:p>
      </w:sdtContent>
    </w:sdt>
    <w:p w14:paraId="585707D8" w14:textId="77777777" w:rsidR="003E24DF" w:rsidRPr="00C539B0" w:rsidRDefault="003E24DF" w:rsidP="00C539B0">
      <w:pPr>
        <w:pStyle w:val="Salutation"/>
      </w:pPr>
      <w:r w:rsidRPr="00C539B0">
        <w:rPr>
          <w:lang w:val="en-GB" w:bidi="en-GB"/>
        </w:rPr>
        <w:t xml:space="preserve">Dear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laceholderText"/>
              <w:color w:val="auto"/>
              <w:lang w:val="en-GB" w:bidi="en-GB"/>
            </w:rPr>
            <w:t>Recipient</w:t>
          </w:r>
        </w:sdtContent>
      </w:sdt>
      <w:r w:rsidRPr="00C539B0">
        <w:rPr>
          <w:lang w:val="en-GB" w:bidi="en-GB"/>
        </w:rPr>
        <w:t>,</w:t>
      </w:r>
      <w:bookmarkStart w:id="0" w:name="_GoBack"/>
      <w:bookmarkEnd w:id="0"/>
    </w:p>
    <w:sdt>
      <w:sdtPr>
        <w:alias w:val="Enter letter body:"/>
        <w:tag w:val="Enter letter body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14:paraId="1DD4D944" w14:textId="77777777" w:rsidR="0085357E" w:rsidRDefault="0085357E" w:rsidP="0085357E">
          <w:r>
            <w:rPr>
              <w:lang w:val="en-GB" w:bidi="en-GB"/>
            </w:rPr>
            <w:t>We love the look of this stationery just the way it is. But you can add your own personal touch in almost no time.</w:t>
          </w:r>
        </w:p>
        <w:p w14:paraId="099FB97B" w14:textId="77777777" w:rsidR="0085357E" w:rsidRDefault="0085357E" w:rsidP="0085357E">
          <w:r>
            <w:rPr>
              <w:lang w:val="en-GB"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14:paraId="4F9B6ADD" w14:textId="77777777" w:rsidR="0085357E" w:rsidRDefault="0085357E" w:rsidP="0085357E">
          <w:r>
            <w:rPr>
              <w:lang w:val="en-GB"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14:paraId="185F8F8E" w14:textId="77777777" w:rsidR="0085357E" w:rsidRDefault="0085357E" w:rsidP="0085357E">
          <w:r>
            <w:rPr>
              <w:lang w:val="en-GB" w:bidi="en-GB"/>
            </w:rPr>
            <w:t>Find even more easy-to-use tools on the Insert tab, such as to add a hyperlink or insert a comment.</w:t>
          </w:r>
        </w:p>
      </w:sdtContent>
    </w:sdt>
    <w:p w14:paraId="25130A50" w14:textId="77777777" w:rsidR="003E24DF" w:rsidRPr="0085357E" w:rsidRDefault="003E24DF" w:rsidP="0085357E">
      <w:pPr>
        <w:pStyle w:val="Closing"/>
      </w:pPr>
      <w:r w:rsidRPr="0085357E">
        <w:rPr>
          <w:lang w:val="en-GB" w:bidi="en-GB"/>
        </w:rPr>
        <w:t>Kind regards,</w:t>
      </w:r>
    </w:p>
    <w:p w14:paraId="667F5CBA" w14:textId="77777777" w:rsidR="003E24DF" w:rsidRPr="0085357E" w:rsidRDefault="007F5192" w:rsidP="0085357E">
      <w:pPr>
        <w:pStyle w:val="Signature"/>
      </w:pPr>
      <w:r w:rsidRPr="0085357E">
        <w:rPr>
          <w:lang w:val="en-GB" w:bidi="en-GB"/>
        </w:rPr>
        <w:t>Name here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14:paraId="3F153837" w14:textId="77777777" w:rsidR="003E24DF" w:rsidRPr="00AD330B" w:rsidRDefault="003E24DF" w:rsidP="0085357E">
          <w:r w:rsidRPr="00AD330B">
            <w:rPr>
              <w:rStyle w:val="TitleChar"/>
              <w:rFonts w:ascii="Calibri" w:eastAsia="Calibri" w:hAnsi="Calibri" w:cs="Calibri"/>
              <w:sz w:val="22"/>
              <w:szCs w:val="22"/>
              <w:lang w:val="en-GB" w:bidi="en-GB"/>
            </w:rPr>
            <w:t>Your title</w:t>
          </w:r>
        </w:p>
      </w:sdtContent>
    </w:sdt>
    <w:p w14:paraId="2C1A7E5B" w14:textId="77777777"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E32B8" w14:textId="77777777" w:rsidR="00ED2DA1" w:rsidRDefault="00ED2DA1" w:rsidP="00D45945">
      <w:pPr>
        <w:spacing w:before="0" w:after="0" w:line="240" w:lineRule="auto"/>
      </w:pPr>
      <w:r>
        <w:separator/>
      </w:r>
    </w:p>
  </w:endnote>
  <w:endnote w:type="continuationSeparator" w:id="0">
    <w:p w14:paraId="03829273" w14:textId="77777777" w:rsidR="00ED2DA1" w:rsidRDefault="00ED2DA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84209" w14:textId="77777777" w:rsidR="00ED2DA1" w:rsidRDefault="00ED2DA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C2E6645" w14:textId="77777777" w:rsidR="00ED2DA1" w:rsidRDefault="00ED2DA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89240" w14:textId="77777777" w:rsidR="00D45945" w:rsidRDefault="0019720E">
    <w:pPr>
      <w:pStyle w:val="Header"/>
    </w:pPr>
    <w:r>
      <w:rPr>
        <w:noProof/>
        <w:color w:val="000000" w:themeColor="text1"/>
        <w:lang w:val="en-GB" w:bidi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2E8F7CA" wp14:editId="3E76A22D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8386F1D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E8F7CA" id="Group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Sias8GAH/1JgAOAAAAZHJzL2Uyb0RvYy54bWyknV0PXceRXd8D5D8QfAwQ655z7tcRLM/L&#10;ZJyHIBlgEmDyyKGoD0ASCZK2PP8+qy5lae9rBGfRYw88lu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UBpZJYnhB4GigSTY7lAaUi&#10;GphIVI7lYXIsDygV0cBEonIsD5NjeSjHEgKrF5RjeZgcywNKJbeBybE8lGMJgVcFRaLJsTyUYwmB&#10;p4Ei0eRYHsqxhMDTQJFociwP5VhCYGmgHMvD5FgeyrGEwNNAkWhyLA/lWELgaaBINDmWh3IsIfA0&#10;UCSaHMtDOZYQeBooEk2O5aEcSwgcDZ7KsYTAy0A4lqfJsTyVYwmBp4HMzk+TY3kqxxICTwOZnZ8m&#10;x/JUjiUEngayTnyaHMtTOZYQeBrIOvFp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ZOf5B6I&#10;H2mgumF5knHQh820kKz35UmB8fS5j5iOE2lOCrR8moQEh2QBrqYCl09QWCimjDIYVsbd7kCq1sGK&#10;92NzT1AtHGBcfFj1HboGRCgXkZ5PmecL4YOnikKK+Sqz3T6MaPJ8ZFb22YJtJFIY7+L+Dx38brZC&#10;nXhl8Lf0+LIy46gJGx/GEtk8I4ho1x5ieK/QBJid8yIn0mq2+eAnSE8+OTSSyevaUk2H5Y1ByS71&#10;7u5M1H8lS+m6aW9ddsymaLLw9iQQkZe0b92q3lxqmuX4vCTyb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e/HiToP&#10;E8HH3uls0DBPNwB2W1wHnW14gsZCEujaIlgokyhWeU6BNJQZck/tRRFVId4eOePTTKo+DcBufLp2&#10;FSVIXDOJgDTgyRfrTM0NpY+MSbHMWQh2flrw4STJPzBgKGXLY7SI3JM4ReQ7v54z4RgYJ3sWsK55&#10;kEamU4JRlJknBW3lsHGBtXtWZdYX0pPMoYJ8KA9zE4+YkA5ZLHdjzzm3x9Dv1ZyFUo45/6u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2rtmIewixcn8IU&#10;aP/X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1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SCw4lGMpQdaAcCxHyLEcyrGUILNA9s5HyLEcyrGUILNA9s5HyLEcyrGUILNATnGOkGM5&#10;lGMpQWaBnOIc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w6lklieEHgWKBJNjmWHUhELTCQqx7KbHMsOpSIWmEhUjmU3OZZdOZYQ&#10;WF9BOZbd5Fh2KJXcBybHsivHEgKvCYpEk2PZlWMJgWeBItHkWHblWELgWaBINDmWXTmWEFgWKMey&#10;mxzLrhxLCDwLFIkmx7IrxxICzwJFosmx7MqxhMCzQJFociy7ciwh8CxQJJocy64cSwgcCw7lWELg&#10;FSAcy2FyLIdyLCHwLJDZ+TA5lkM5lhB4FsjsfJgcy6EcSwg8C2SdeJgcy6EcSwg8C2SdeJg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VxoHrSJ7lLCl2GJ4/2DZljAalmXHFS+9Y0FhXKFO2bFkfsRCswgwdaz/YcTvT5HVtT&#10;1jmxDqxRnJ4zEqZDipqVHpOjdc5vkvO0xAsG/8RLt8YwpsGuR53BnN68KKqoQDbvrqrSzHkxLtEu&#10;g3oqNuuv5HETz+aoLescMEFs5kL1zR6zpY6T2oK/Ce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PBQzmW&#10;EHgZCMfyMDmWh3IsIfA0kLXzw+RYHsqxhMDTQNbOD5NjeSjHEgJPA4niPEyO5aEcSwg8DSSK8z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sD&#10;5VgeJsfyUI4lBJ4GikSTY3koxxICTwNFosmxPJRjCYGngSLR5FgeyrGEwNNAkWhyLA/lWEJgaaAc&#10;y8PkWB7KsYTA00CRaHIsD+VYQuBpoEg0OZaHciwh8DRQJJocy0M5lhB4GigSTY7loRxLCBwNnsqx&#10;hMDLQDiWp8mxPJVjCYGngaxYnibH8lSOJQSeBrJieZocy1M5lhB4Gsja+WlyLE/lWELgaSBr56f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">
              <v:shape id="Freeform: Shape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68386F1D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val="en-GB" w:bidi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F6F10"/>
    <w:rsid w:val="00783E79"/>
    <w:rsid w:val="007B5AE8"/>
    <w:rsid w:val="007F5192"/>
    <w:rsid w:val="0085357E"/>
    <w:rsid w:val="00894E67"/>
    <w:rsid w:val="008B7FD5"/>
    <w:rsid w:val="00A37133"/>
    <w:rsid w:val="00A96CF8"/>
    <w:rsid w:val="00AD330B"/>
    <w:rsid w:val="00B50294"/>
    <w:rsid w:val="00C0189E"/>
    <w:rsid w:val="00C16566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F1C880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C16566"/>
    <w:pPr>
      <w:spacing w:before="0" w:after="0"/>
    </w:pPr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6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66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216F14" w:rsidP="00216F14">
          <w:pPr>
            <w:pStyle w:val="320ADC0369B54CD0B040E024FFAE39A01"/>
          </w:pPr>
          <w:r w:rsidRPr="00C539B0">
            <w:rPr>
              <w:lang w:val="en-GB" w:bidi="en-GB"/>
            </w:rPr>
            <w:t>Recipient name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216F14" w:rsidP="00216F14">
          <w:pPr>
            <w:pStyle w:val="DB748E56458247468BDB572A2942BC1C1"/>
          </w:pPr>
          <w:r w:rsidRPr="00AD330B">
            <w:rPr>
              <w:lang w:val="en-GB" w:bidi="en-GB"/>
            </w:rPr>
            <w:t>Street address, City, County/Region, Postcode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216F14" w:rsidP="00216F14">
          <w:pPr>
            <w:pStyle w:val="EF99C2F3D0EE4050873F3AE01730A0DB1"/>
          </w:pPr>
          <w:r w:rsidRPr="00C539B0">
            <w:rPr>
              <w:rStyle w:val="PlaceholderText"/>
              <w:lang w:val="en-GB" w:bidi="en-GB"/>
            </w:rPr>
            <w:t>Recipient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216F14" w:rsidRDefault="00216F14" w:rsidP="0085357E">
          <w:r>
            <w:rPr>
              <w:lang w:val="en-GB" w:bidi="en-GB"/>
            </w:rPr>
            <w:t>We love the look of this stationery just the way it is. But you can add your own personal touch in almost no time.</w:t>
          </w:r>
        </w:p>
        <w:p w:rsidR="00216F14" w:rsidRDefault="00216F14" w:rsidP="0085357E">
          <w:r>
            <w:rPr>
              <w:lang w:val="en-GB"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:rsidR="00216F14" w:rsidRDefault="00216F14" w:rsidP="0085357E">
          <w:r>
            <w:rPr>
              <w:lang w:val="en-GB"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CF172D" w:rsidRDefault="00216F14" w:rsidP="00216F14">
          <w:pPr>
            <w:pStyle w:val="67BA3790BA2844A7A48EB27708174C651"/>
          </w:pPr>
          <w:r>
            <w:rPr>
              <w:lang w:val="en-GB" w:bidi="en-GB"/>
            </w:rPr>
            <w:t>Find even more easy-to-use tools on the Insert tab, such as to add a hyperlink or insert a comment.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216F14" w:rsidP="00216F14">
          <w:pPr>
            <w:pStyle w:val="5F67BD8468A14BA888937F161443C5941"/>
          </w:pPr>
          <w:r w:rsidRPr="00AD330B">
            <w:rPr>
              <w:rStyle w:val="TitleChar"/>
              <w:rFonts w:ascii="Calibri" w:eastAsia="Calibri" w:hAnsi="Calibri" w:cs="Calibri"/>
              <w:sz w:val="22"/>
              <w:szCs w:val="22"/>
              <w:lang w:val="en-GB" w:bidi="en-GB"/>
            </w:rPr>
            <w:t>Your title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216F14" w:rsidP="00216F14">
          <w:pPr>
            <w:pStyle w:val="D797109CE6EB4E9F9A162D756DF410341"/>
          </w:pPr>
          <w:r w:rsidRPr="00A37133">
            <w:rPr>
              <w:rStyle w:val="PlaceholderText"/>
              <w:lang w:val="en-GB" w:bidi="en-GB"/>
            </w:rPr>
            <w:t>[Company name]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216F14" w:rsidP="00216F14">
          <w:pPr>
            <w:pStyle w:val="BF37B9B9803E46269037C54B9D16ED8C1"/>
          </w:pPr>
          <w:r w:rsidRPr="00A37133">
            <w:rPr>
              <w:rStyle w:val="Strong"/>
              <w:lang w:val="en-GB" w:bidi="en-GB"/>
            </w:rPr>
            <w:t>[</w:t>
          </w:r>
          <w:r w:rsidRPr="00A37133">
            <w:rPr>
              <w:lang w:val="en-GB" w:bidi="en-GB"/>
            </w:rPr>
            <w:t>Street address, City, County/Region, Postcode]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216F14" w:rsidP="00216F14">
          <w:pPr>
            <w:pStyle w:val="1A3C367385D4414AA251F486F81B9F831"/>
          </w:pPr>
          <w:r w:rsidRPr="00A37133">
            <w:rPr>
              <w:rStyle w:val="PlaceholderText"/>
              <w:lang w:val="en-GB" w:bidi="en-GB"/>
            </w:rPr>
            <w:t>[Phone number]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216F14" w:rsidP="00216F14">
          <w:pPr>
            <w:pStyle w:val="A6B879750723403B85A68B531C705C061"/>
          </w:pPr>
          <w:r w:rsidRPr="00A37133">
            <w:rPr>
              <w:rStyle w:val="PlaceholderText"/>
              <w:lang w:val="en-GB" w:bidi="en-GB"/>
            </w:rPr>
            <w:t>[Email address]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216F14" w:rsidP="00216F14">
          <w:pPr>
            <w:pStyle w:val="3B7486CE163A4922B19DF649CF216B141"/>
          </w:pPr>
          <w:r w:rsidRPr="00A37133">
            <w:rPr>
              <w:rStyle w:val="Strong"/>
              <w:lang w:val="en-GB" w:bidi="en-GB"/>
            </w:rPr>
            <w:t>[</w:t>
          </w:r>
          <w:r w:rsidRPr="00A37133">
            <w:rPr>
              <w:rStyle w:val="PlaceholderText"/>
              <w:lang w:val="en-GB" w:bidi="en-GB"/>
            </w:rPr>
            <w:t>Website]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216F14"/>
    <w:rsid w:val="00560D45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6F14"/>
    <w:rPr>
      <w:color w:val="808080"/>
    </w:rPr>
  </w:style>
  <w:style w:type="paragraph" w:customStyle="1" w:styleId="6A69B3297698450AB15CBE53919E2BA9">
    <w:name w:val="6A69B3297698450AB15CBE53919E2BA9"/>
  </w:style>
  <w:style w:type="character" w:styleId="Strong">
    <w:name w:val="Strong"/>
    <w:basedOn w:val="DefaultParagraphFont"/>
    <w:uiPriority w:val="1"/>
    <w:qFormat/>
    <w:rsid w:val="00216F14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Title">
    <w:name w:val="Title"/>
    <w:basedOn w:val="Heading1"/>
    <w:next w:val="Normal"/>
    <w:link w:val="TitleChar"/>
    <w:uiPriority w:val="10"/>
    <w:rsid w:val="00216F14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216F14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216F14"/>
    <w:pPr>
      <w:spacing w:after="0" w:line="288" w:lineRule="auto"/>
    </w:pPr>
    <w:rPr>
      <w:rFonts w:eastAsiaTheme="minorHAnsi"/>
      <w:kern w:val="20"/>
      <w:szCs w:val="20"/>
      <w:lang w:eastAsia="ja-JP"/>
    </w:rPr>
  </w:style>
  <w:style w:type="paragraph" w:customStyle="1" w:styleId="BF37B9B9803E46269037C54B9D16ED8C1">
    <w:name w:val="BF37B9B9803E46269037C54B9D16ED8C1"/>
    <w:rsid w:val="00216F14"/>
    <w:pPr>
      <w:spacing w:after="0" w:line="288" w:lineRule="auto"/>
    </w:pPr>
    <w:rPr>
      <w:rFonts w:eastAsiaTheme="minorHAnsi"/>
      <w:kern w:val="20"/>
      <w:szCs w:val="20"/>
      <w:lang w:eastAsia="ja-JP"/>
    </w:rPr>
  </w:style>
  <w:style w:type="paragraph" w:customStyle="1" w:styleId="1A3C367385D4414AA251F486F81B9F831">
    <w:name w:val="1A3C367385D4414AA251F486F81B9F831"/>
    <w:rsid w:val="00216F14"/>
    <w:pPr>
      <w:spacing w:after="0" w:line="288" w:lineRule="auto"/>
    </w:pPr>
    <w:rPr>
      <w:rFonts w:eastAsiaTheme="minorHAnsi"/>
      <w:kern w:val="20"/>
      <w:szCs w:val="20"/>
      <w:lang w:eastAsia="ja-JP"/>
    </w:rPr>
  </w:style>
  <w:style w:type="paragraph" w:customStyle="1" w:styleId="A6B879750723403B85A68B531C705C061">
    <w:name w:val="A6B879750723403B85A68B531C705C061"/>
    <w:rsid w:val="00216F14"/>
    <w:pPr>
      <w:spacing w:after="0" w:line="288" w:lineRule="auto"/>
    </w:pPr>
    <w:rPr>
      <w:rFonts w:eastAsiaTheme="minorHAnsi"/>
      <w:kern w:val="20"/>
      <w:szCs w:val="20"/>
      <w:lang w:eastAsia="ja-JP"/>
    </w:rPr>
  </w:style>
  <w:style w:type="paragraph" w:customStyle="1" w:styleId="3B7486CE163A4922B19DF649CF216B141">
    <w:name w:val="3B7486CE163A4922B19DF649CF216B141"/>
    <w:rsid w:val="00216F14"/>
    <w:pPr>
      <w:spacing w:after="0" w:line="288" w:lineRule="auto"/>
    </w:pPr>
    <w:rPr>
      <w:rFonts w:eastAsiaTheme="minorHAnsi"/>
      <w:kern w:val="20"/>
      <w:szCs w:val="20"/>
      <w:lang w:eastAsia="ja-JP"/>
    </w:rPr>
  </w:style>
  <w:style w:type="paragraph" w:customStyle="1" w:styleId="320ADC0369B54CD0B040E024FFAE39A01">
    <w:name w:val="320ADC0369B54CD0B040E024FFAE39A01"/>
    <w:rsid w:val="00216F14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216F14"/>
    <w:pPr>
      <w:spacing w:after="0" w:line="288" w:lineRule="auto"/>
    </w:pPr>
    <w:rPr>
      <w:rFonts w:eastAsiaTheme="minorHAnsi"/>
      <w:kern w:val="20"/>
      <w:szCs w:val="20"/>
      <w:lang w:eastAsia="ja-JP"/>
    </w:rPr>
  </w:style>
  <w:style w:type="paragraph" w:customStyle="1" w:styleId="EF99C2F3D0EE4050873F3AE01730A0DB1">
    <w:name w:val="EF99C2F3D0EE4050873F3AE01730A0DB1"/>
    <w:rsid w:val="00216F14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216F14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216F14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71af3243-3dd4-4a8d-8c0d-dd76da1f02a5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55B1E71-996B-40CA-9E9A-B39BC65F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2019-01-25T14:25:00Z</dcterms:created>
  <dcterms:modified xsi:type="dcterms:W3CDTF">2019-01-31T15:54:00Z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